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D96" w:rsidRDefault="00A40D96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615F" w:rsidRDefault="00094B2A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B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540036"/>
            <wp:effectExtent l="0" t="0" r="0" b="0"/>
            <wp:docPr id="1" name="Рисунок 1" descr="C:\Users\XXX\Pictures\2021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2021-11-15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4B2A" w:rsidRDefault="00094B2A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B2A" w:rsidRDefault="00094B2A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B2A" w:rsidRDefault="00094B2A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B2A" w:rsidRDefault="00094B2A" w:rsidP="00EF70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7FD1" w:rsidRPr="00EF70B0" w:rsidRDefault="00C25FE0" w:rsidP="006F2EE4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44FDC">
        <w:rPr>
          <w:rFonts w:ascii="Times New Roman" w:hAnsi="Times New Roman"/>
          <w:sz w:val="24"/>
          <w:szCs w:val="24"/>
        </w:rPr>
        <w:t xml:space="preserve"> </w:t>
      </w:r>
      <w:r w:rsidR="0054387E">
        <w:rPr>
          <w:rFonts w:ascii="Times New Roman" w:hAnsi="Times New Roman"/>
          <w:sz w:val="24"/>
          <w:szCs w:val="24"/>
        </w:rPr>
        <w:t xml:space="preserve">        </w:t>
      </w:r>
      <w:r w:rsidR="006F2EE4">
        <w:rPr>
          <w:rFonts w:ascii="Times New Roman" w:hAnsi="Times New Roman"/>
          <w:sz w:val="24"/>
          <w:szCs w:val="24"/>
        </w:rPr>
        <w:t>П</w:t>
      </w:r>
      <w:r w:rsidR="004C7FD1" w:rsidRPr="00EF1AB8">
        <w:rPr>
          <w:rFonts w:ascii="Times New Roman" w:eastAsia="Times New Roman" w:hAnsi="Times New Roman"/>
          <w:sz w:val="24"/>
          <w:szCs w:val="24"/>
          <w:lang w:eastAsia="zh-CN"/>
        </w:rPr>
        <w:t>риложение 1</w:t>
      </w:r>
    </w:p>
    <w:p w:rsidR="004C7FD1" w:rsidRPr="00EF1AB8" w:rsidRDefault="004C7FD1" w:rsidP="004C7FD1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i/>
          <w:sz w:val="32"/>
          <w:szCs w:val="32"/>
          <w:lang w:eastAsia="zh-CN"/>
        </w:rPr>
      </w:pPr>
    </w:p>
    <w:p w:rsidR="0098235E" w:rsidRPr="0098235E" w:rsidRDefault="0098235E" w:rsidP="0098235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 xml:space="preserve">Заявка для размещения статьи в </w:t>
      </w:r>
      <w:r w:rsidRPr="0098235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>методическо</w:t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>м</w:t>
      </w:r>
      <w:r w:rsidRPr="0098235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 xml:space="preserve"> сборник</w:t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>е</w:t>
      </w:r>
      <w:r w:rsidRPr="0098235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 xml:space="preserve"> </w:t>
      </w:r>
    </w:p>
    <w:p w:rsidR="0098235E" w:rsidRPr="0098235E" w:rsidRDefault="0098235E" w:rsidP="0098235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</w:pPr>
      <w:r w:rsidRPr="0098235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zh-CN"/>
        </w:rPr>
        <w:t xml:space="preserve">«Народная игрушка-как средство развития детей по традициям народной культуры» </w:t>
      </w:r>
    </w:p>
    <w:p w:rsidR="004C7FD1" w:rsidRPr="00EF1AB8" w:rsidRDefault="004C7FD1" w:rsidP="004C7FD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4C7FD1" w:rsidRPr="00EF1AB8" w:rsidRDefault="004C7FD1" w:rsidP="004C7FD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tbl>
      <w:tblPr>
        <w:tblW w:w="9782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4254"/>
        <w:gridCol w:w="5528"/>
      </w:tblGrid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4C7FD1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Ваши ФИО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98235E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4C7FD1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Место работы; должность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EF1AB8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Квалификационная категория, ученая степень/ звание (при наличии);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4C7FD1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Название статьи для публикации в сборнике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4C7FD1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Адрес электронной почты (</w:t>
            </w: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  <w:t>E</w:t>
            </w: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  <w:t>mail</w:t>
            </w: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C7FD1" w:rsidRPr="00EF1AB8" w:rsidTr="004C7FD1">
        <w:trPr>
          <w:trHeight w:val="55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7FD1" w:rsidRPr="00EF1AB8" w:rsidRDefault="004C7FD1" w:rsidP="004C7FD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F1A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Контактный телефон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7FD1" w:rsidRPr="00EF1AB8" w:rsidRDefault="004C7FD1" w:rsidP="001428E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4C7FD1" w:rsidRPr="00EF1AB8" w:rsidRDefault="004C7FD1" w:rsidP="004C7FD1">
      <w:pPr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4C7FD1" w:rsidRPr="00EF1AB8" w:rsidRDefault="004C7F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EF1AB8">
        <w:rPr>
          <w:rFonts w:ascii="Times New Roman" w:eastAsia="Times New Roman" w:hAnsi="Times New Roman"/>
          <w:sz w:val="24"/>
          <w:szCs w:val="24"/>
          <w:lang w:eastAsia="zh-CN"/>
        </w:rPr>
        <w:br w:type="page"/>
      </w:r>
    </w:p>
    <w:p w:rsidR="004C7FD1" w:rsidRPr="00EF1AB8" w:rsidRDefault="004C7FD1" w:rsidP="004C7FD1">
      <w:pPr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  <w:r w:rsidRPr="00EF1AB8"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>Приложение 2</w:t>
      </w:r>
    </w:p>
    <w:p w:rsidR="004C7FD1" w:rsidRPr="00EF1AB8" w:rsidRDefault="004C7FD1" w:rsidP="004C7FD1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zh-CN"/>
        </w:rPr>
      </w:pPr>
    </w:p>
    <w:p w:rsidR="004C7FD1" w:rsidRPr="00EF1AB8" w:rsidRDefault="004C7FD1" w:rsidP="004C7FD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  <w:lang w:eastAsia="ru-RU"/>
        </w:rPr>
      </w:pPr>
      <w:r w:rsidRPr="00EF1AB8">
        <w:rPr>
          <w:rFonts w:ascii="Times New Roman" w:eastAsia="Andale Sans UI" w:hAnsi="Times New Roman"/>
          <w:b/>
          <w:bCs/>
          <w:kern w:val="3"/>
          <w:sz w:val="24"/>
          <w:szCs w:val="24"/>
          <w:lang w:eastAsia="ru-RU"/>
        </w:rPr>
        <w:t xml:space="preserve">Согласие на обработку персональных данных </w:t>
      </w:r>
    </w:p>
    <w:p w:rsidR="004C7FD1" w:rsidRPr="00EF1AB8" w:rsidRDefault="004C7FD1" w:rsidP="004C7FD1">
      <w:pPr>
        <w:widowControl w:val="0"/>
        <w:suppressAutoHyphens/>
        <w:autoSpaceDN w:val="0"/>
        <w:spacing w:after="200" w:line="276" w:lineRule="auto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</w:p>
    <w:p w:rsidR="004C7FD1" w:rsidRPr="0015395D" w:rsidRDefault="004C7FD1" w:rsidP="0015395D">
      <w:pPr>
        <w:widowControl w:val="0"/>
        <w:suppressAutoHyphens/>
        <w:autoSpaceDN w:val="0"/>
        <w:spacing w:after="200" w:line="276" w:lineRule="auto"/>
        <w:ind w:firstLine="709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</w:pP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Я,__________________________________________________________________________________________________________________________________________________________                                                                                                                                даю свое согласие на обработк</w:t>
      </w:r>
      <w:r w:rsidR="0098235E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у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следующих </w:t>
      </w:r>
      <w:r w:rsidR="0098235E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моих 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персональных данных: фамилия, имя, о</w:t>
      </w:r>
      <w:r w:rsidR="005769B4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тчество, место работы и должность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, ученая степень (при наличии), номер контактного телефо</w:t>
      </w:r>
      <w:r w:rsidR="005769B4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на, адрес электронной почты,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с целью публикации в </w:t>
      </w:r>
      <w:r w:rsidR="0015395D"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>методическо</w:t>
      </w:r>
      <w:r w:rsid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>м</w:t>
      </w:r>
      <w:r w:rsidR="0015395D"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 сборник</w:t>
      </w:r>
      <w:r w:rsid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>е</w:t>
      </w:r>
      <w:r w:rsidR="0015395D"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 «Народная игрушка-как средство развития детей </w:t>
      </w:r>
      <w:r w:rsidR="0098235E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по традициям народной культуры». </w:t>
      </w:r>
      <w:r w:rsidR="0015395D" w:rsidRP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Муниципальное бюджетное образовательное учреждение дополнительного образования «Петровская детская художественная школа»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вправе обрабатывать мои персональные данные и использовать автоматизированную, а также без использования средств автоматизации обработку моих персональных данных по ее усмотрению с целью публикации в </w:t>
      </w:r>
      <w:r w:rsidR="0015395D"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>методическом сборнике «Народная игрушка-как средство развития детей по традициям народной культуры»</w:t>
      </w:r>
      <w:r w:rsidRPr="0015395D">
        <w:rPr>
          <w:rFonts w:ascii="Times New Roman" w:eastAsia="Andale Sans UI" w:hAnsi="Times New Roman"/>
          <w:bCs/>
          <w:kern w:val="3"/>
          <w:sz w:val="24"/>
          <w:szCs w:val="24"/>
          <w:lang w:eastAsia="ru-RU"/>
        </w:rPr>
        <w:t>.</w:t>
      </w:r>
      <w:r w:rsidRPr="00EF1AB8">
        <w:rPr>
          <w:rFonts w:ascii="Times New Roman" w:eastAsia="Andale Sans UI" w:hAnsi="Times New Roman"/>
          <w:bCs/>
          <w:kern w:val="3"/>
          <w:sz w:val="24"/>
          <w:szCs w:val="24"/>
          <w:lang w:eastAsia="ru-RU"/>
        </w:rPr>
        <w:t xml:space="preserve"> Обработка персональных данных может осуществляться любыми способами, не запрещенными законодательством Российской Федерации.  </w:t>
      </w:r>
    </w:p>
    <w:p w:rsidR="004C7FD1" w:rsidRPr="00EF1AB8" w:rsidRDefault="004C7FD1" w:rsidP="005769B4">
      <w:pPr>
        <w:widowControl w:val="0"/>
        <w:suppressAutoHyphens/>
        <w:autoSpaceDN w:val="0"/>
        <w:spacing w:after="200" w:line="276" w:lineRule="auto"/>
        <w:ind w:firstLine="709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Согласие действует с момента подачи заявки с целью публикации в </w:t>
      </w:r>
      <w:r w:rsidR="0015395D"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методическом сборнике «Народная игрушка-как средство развития детей по традициям народной культуры» 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до 31 декабря 202</w:t>
      </w:r>
      <w:r w:rsid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2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года. </w:t>
      </w:r>
    </w:p>
    <w:p w:rsidR="004C7FD1" w:rsidRPr="00EF1AB8" w:rsidRDefault="004C7FD1" w:rsidP="005769B4">
      <w:pPr>
        <w:widowControl w:val="0"/>
        <w:suppressAutoHyphens/>
        <w:autoSpaceDN w:val="0"/>
        <w:spacing w:after="200" w:line="276" w:lineRule="auto"/>
        <w:ind w:firstLine="709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Подтверждаю, что обработка моих персональных данных производится </w:t>
      </w:r>
      <w:r w:rsidR="0015395D" w:rsidRP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Муниципальн</w:t>
      </w:r>
      <w:r w:rsid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ым бюджетным образовательным</w:t>
      </w:r>
      <w:r w:rsidR="0015395D" w:rsidRP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учреждение</w:t>
      </w:r>
      <w:r w:rsid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м</w:t>
      </w:r>
      <w:r w:rsidR="0015395D" w:rsidRPr="0015395D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дополнительного образования «Петровская детская художественная школа» </w:t>
      </w:r>
      <w:r w:rsidR="0015395D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с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моего согласия.</w:t>
      </w:r>
    </w:p>
    <w:p w:rsidR="004C7FD1" w:rsidRPr="00EF1AB8" w:rsidRDefault="004C7FD1" w:rsidP="004C7FD1">
      <w:pPr>
        <w:widowControl w:val="0"/>
        <w:suppressAutoHyphens/>
        <w:autoSpaceDN w:val="0"/>
        <w:spacing w:after="200" w:line="276" w:lineRule="auto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</w:p>
    <w:p w:rsidR="004C7FD1" w:rsidRPr="00EF1AB8" w:rsidRDefault="0015395D" w:rsidP="004C7FD1">
      <w:pPr>
        <w:widowControl w:val="0"/>
        <w:suppressAutoHyphens/>
        <w:autoSpaceDN w:val="0"/>
        <w:spacing w:after="200" w:line="276" w:lineRule="auto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  <w:r>
        <w:rPr>
          <w:rFonts w:ascii="Times New Roman" w:eastAsia="Andale Sans UI" w:hAnsi="Times New Roman"/>
          <w:kern w:val="3"/>
          <w:sz w:val="24"/>
          <w:szCs w:val="24"/>
          <w:lang w:eastAsia="ru-RU"/>
        </w:rPr>
        <w:t>«__</w:t>
      </w:r>
      <w:proofErr w:type="gramStart"/>
      <w:r>
        <w:rPr>
          <w:rFonts w:ascii="Times New Roman" w:eastAsia="Andale Sans UI" w:hAnsi="Times New Roman"/>
          <w:kern w:val="3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Andale Sans UI" w:hAnsi="Times New Roman"/>
          <w:kern w:val="3"/>
          <w:sz w:val="24"/>
          <w:szCs w:val="24"/>
          <w:lang w:eastAsia="ru-RU"/>
        </w:rPr>
        <w:t>______202_</w:t>
      </w:r>
      <w:r w:rsidR="004C7FD1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г. _________         </w:t>
      </w:r>
      <w:r w:rsidR="00687FD9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                                            </w:t>
      </w:r>
      <w:r w:rsidR="004C7FD1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_______________________</w:t>
      </w:r>
    </w:p>
    <w:p w:rsidR="004C7FD1" w:rsidRPr="00EF1AB8" w:rsidRDefault="004C7FD1" w:rsidP="004C7FD1">
      <w:pPr>
        <w:widowControl w:val="0"/>
        <w:suppressAutoHyphens/>
        <w:autoSpaceDN w:val="0"/>
        <w:spacing w:after="200" w:line="276" w:lineRule="auto"/>
        <w:textAlignment w:val="baseline"/>
        <w:rPr>
          <w:rFonts w:ascii="Times New Roman" w:eastAsia="Andale Sans UI" w:hAnsi="Times New Roman"/>
          <w:kern w:val="3"/>
          <w:sz w:val="24"/>
          <w:szCs w:val="24"/>
          <w:lang w:eastAsia="ru-RU"/>
        </w:rPr>
      </w:pPr>
      <w:r w:rsidRPr="00EF1AB8">
        <w:rPr>
          <w:rFonts w:ascii="Times New Roman" w:eastAsia="Times New Roman" w:hAnsi="Times New Roman"/>
          <w:kern w:val="3"/>
          <w:sz w:val="24"/>
          <w:szCs w:val="24"/>
          <w:lang w:eastAsia="ru-RU"/>
        </w:rPr>
        <w:t xml:space="preserve">                                    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>(</w:t>
      </w:r>
      <w:proofErr w:type="gramStart"/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подпись)   </w:t>
      </w:r>
      <w:proofErr w:type="gramEnd"/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        </w:t>
      </w:r>
      <w:r w:rsidR="00687FD9"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                                              </w:t>
      </w:r>
      <w:r w:rsidRPr="00EF1AB8">
        <w:rPr>
          <w:rFonts w:ascii="Times New Roman" w:eastAsia="Andale Sans UI" w:hAnsi="Times New Roman"/>
          <w:kern w:val="3"/>
          <w:sz w:val="24"/>
          <w:szCs w:val="24"/>
          <w:lang w:eastAsia="ru-RU"/>
        </w:rPr>
        <w:t xml:space="preserve"> (расшифровка подписи)</w:t>
      </w:r>
    </w:p>
    <w:p w:rsidR="004C7FD1" w:rsidRPr="00EF1AB8" w:rsidRDefault="004C7FD1" w:rsidP="004C7F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F1AB8">
        <w:rPr>
          <w:rFonts w:ascii="Times New Roman" w:hAnsi="Times New Roman"/>
          <w:sz w:val="24"/>
          <w:szCs w:val="24"/>
        </w:rPr>
        <w:br w:type="page"/>
      </w:r>
    </w:p>
    <w:p w:rsidR="00A60A01" w:rsidRPr="00EF1AB8" w:rsidRDefault="00687FD9" w:rsidP="00687FD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F1AB8">
        <w:rPr>
          <w:rFonts w:ascii="Times New Roman" w:hAnsi="Times New Roman"/>
          <w:i/>
          <w:sz w:val="24"/>
          <w:szCs w:val="24"/>
        </w:rPr>
        <w:lastRenderedPageBreak/>
        <w:t>Приложение 3</w:t>
      </w:r>
    </w:p>
    <w:p w:rsidR="00A60A01" w:rsidRPr="00EF1AB8" w:rsidRDefault="00A60A01" w:rsidP="00A60A01">
      <w:pPr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A40D96" w:rsidRDefault="00A40D96" w:rsidP="00A40D9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Требования к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статье  </w:t>
      </w:r>
      <w:r w:rsidR="0098235E">
        <w:rPr>
          <w:rFonts w:ascii="Times New Roman" w:hAnsi="Times New Roman"/>
          <w:b/>
          <w:sz w:val="24"/>
          <w:szCs w:val="24"/>
        </w:rPr>
        <w:t>для</w:t>
      </w:r>
      <w:proofErr w:type="gramEnd"/>
      <w:r w:rsidR="0098235E">
        <w:rPr>
          <w:rFonts w:ascii="Times New Roman" w:hAnsi="Times New Roman"/>
          <w:b/>
          <w:sz w:val="24"/>
          <w:szCs w:val="24"/>
        </w:rPr>
        <w:t xml:space="preserve"> методического</w:t>
      </w:r>
      <w:r w:rsidR="00A60A01" w:rsidRPr="00EF1AB8">
        <w:rPr>
          <w:rFonts w:ascii="Times New Roman" w:hAnsi="Times New Roman"/>
          <w:b/>
          <w:sz w:val="24"/>
          <w:szCs w:val="24"/>
        </w:rPr>
        <w:t xml:space="preserve"> сборник</w:t>
      </w:r>
      <w:r w:rsidR="0098235E">
        <w:rPr>
          <w:rFonts w:ascii="Times New Roman" w:hAnsi="Times New Roman"/>
          <w:b/>
          <w:sz w:val="24"/>
          <w:szCs w:val="24"/>
        </w:rPr>
        <w:t>а</w:t>
      </w:r>
    </w:p>
    <w:p w:rsidR="00A40D96" w:rsidRDefault="00A40D96" w:rsidP="00A40D96">
      <w:pPr>
        <w:spacing w:after="0" w:line="240" w:lineRule="auto"/>
        <w:ind w:firstLine="708"/>
        <w:jc w:val="center"/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</w:pPr>
      <w:r w:rsidRPr="0015395D"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«Народная игрушка-как средство развития детей </w:t>
      </w:r>
      <w:r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 xml:space="preserve">по </w:t>
      </w:r>
    </w:p>
    <w:p w:rsidR="00A60A01" w:rsidRDefault="00A40D96" w:rsidP="00A40D9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Andale Sans UI" w:hAnsi="Times New Roman"/>
          <w:b/>
          <w:kern w:val="3"/>
          <w:sz w:val="24"/>
          <w:szCs w:val="24"/>
          <w:lang w:eastAsia="ru-RU"/>
        </w:rPr>
        <w:t>традициям народной культуры».</w:t>
      </w:r>
    </w:p>
    <w:p w:rsidR="00A40D96" w:rsidRDefault="00A40D96" w:rsidP="0098235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40D96" w:rsidRPr="00EF1AB8" w:rsidRDefault="00A40D96" w:rsidP="0098235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970"/>
        <w:gridCol w:w="5812"/>
      </w:tblGrid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Оформление названия статьи и данных об авторе и статье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AB8">
              <w:rPr>
                <w:rFonts w:ascii="Times New Roman" w:hAnsi="Times New Roman"/>
                <w:sz w:val="24"/>
                <w:szCs w:val="24"/>
              </w:rPr>
              <w:t>С выравниванием по центру  с красной строки:</w:t>
            </w:r>
          </w:p>
          <w:p w:rsidR="00A60A01" w:rsidRPr="00EF1AB8" w:rsidRDefault="00A60A01" w:rsidP="001428E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название статьи (строчными буквами);</w:t>
            </w:r>
          </w:p>
          <w:p w:rsidR="00A60A01" w:rsidRPr="00EF1AB8" w:rsidRDefault="00A60A01" w:rsidP="001428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фамилия, имя и отчество автора (полностью);</w:t>
            </w:r>
          </w:p>
          <w:p w:rsidR="00A60A01" w:rsidRPr="00EF1AB8" w:rsidRDefault="00A60A01" w:rsidP="001428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F1AB8"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квалификационная категория, ученая степень/ </w:t>
            </w: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звание</w:t>
            </w:r>
            <w:r w:rsidR="00EF1AB8"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(при наличии)</w:t>
            </w: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0A01" w:rsidRPr="00EF1AB8" w:rsidRDefault="00A60A01" w:rsidP="001428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должность, место работы, город, район;</w:t>
            </w:r>
          </w:p>
          <w:p w:rsidR="00A60A01" w:rsidRPr="00EF1AB8" w:rsidRDefault="00A60A01" w:rsidP="001428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адрес электронной почты;</w:t>
            </w:r>
          </w:p>
          <w:p w:rsidR="00A60A01" w:rsidRPr="00EF1AB8" w:rsidRDefault="00A60A01" w:rsidP="001428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Текстовый редактор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Microsoft</w:t>
            </w:r>
            <w:proofErr w:type="spellEnd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Word</w:t>
            </w:r>
            <w:proofErr w:type="spellEnd"/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Поля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верхнее и нижнее - 2 см, левое - 3 см, правое - 1,5 см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Основной шрифт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TimesNewRoman</w:t>
            </w:r>
            <w:proofErr w:type="spellEnd"/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Размер шрифта основного текста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 кегль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Межстрочный интервал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полуторный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Выравнивание текста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ширине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Абзацный отступ (красная строка)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1,25 см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Нумерация страниц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ведется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Рисунки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Каждый рисунок должен  иметь подпись (под рисунком). 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Ссылки на литературу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квадратных скобках [1,2] в соответствии с </w:t>
            </w:r>
            <w:proofErr w:type="spellStart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пристатейным</w:t>
            </w:r>
            <w:proofErr w:type="spellEnd"/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списком литературы, который составляется в алфавитном порядке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5 страниц</w:t>
            </w:r>
          </w:p>
        </w:tc>
      </w:tr>
      <w:tr w:rsidR="00A60A01" w:rsidRPr="00EF1AB8" w:rsidTr="001428E5">
        <w:tc>
          <w:tcPr>
            <w:tcW w:w="39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firstLine="142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Оформление списка литературы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0A01" w:rsidRPr="00EF1AB8" w:rsidRDefault="00A60A01" w:rsidP="001428E5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A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ГОСТ Р 7.05-2008</w:t>
            </w:r>
          </w:p>
        </w:tc>
      </w:tr>
    </w:tbl>
    <w:p w:rsidR="00F53010" w:rsidRPr="00EF1AB8" w:rsidRDefault="00F53010" w:rsidP="00675A20">
      <w:pPr>
        <w:pStyle w:val="a3"/>
        <w:tabs>
          <w:tab w:val="left" w:pos="-142"/>
          <w:tab w:val="left" w:pos="0"/>
        </w:tabs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0E82" w:rsidRPr="00EF1AB8" w:rsidRDefault="00C40E82" w:rsidP="00C11B09">
      <w:pPr>
        <w:pStyle w:val="a3"/>
        <w:tabs>
          <w:tab w:val="left" w:pos="142"/>
          <w:tab w:val="left" w:pos="1134"/>
        </w:tabs>
        <w:spacing w:after="0" w:line="240" w:lineRule="auto"/>
        <w:ind w:left="-142"/>
        <w:jc w:val="right"/>
        <w:rPr>
          <w:rFonts w:ascii="Times New Roman" w:hAnsi="Times New Roman"/>
          <w:color w:val="000000"/>
          <w:sz w:val="28"/>
          <w:szCs w:val="28"/>
        </w:rPr>
      </w:pPr>
    </w:p>
    <w:sectPr w:rsidR="00C40E82" w:rsidRPr="00EF1AB8" w:rsidSect="008B3590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3"/>
        </w:tabs>
        <w:ind w:left="643" w:hanging="360"/>
      </w:pPr>
      <w:rPr>
        <w:rFonts w:ascii="Trebuchet MS" w:hAnsi="Trebuchet MS" w:cs="Trebuchet MS" w:hint="default"/>
        <w:b/>
      </w:rPr>
    </w:lvl>
  </w:abstractNum>
  <w:abstractNum w:abstractNumId="3" w15:restartNumberingAfterBreak="0">
    <w:nsid w:val="0A5C1855"/>
    <w:multiLevelType w:val="hybridMultilevel"/>
    <w:tmpl w:val="47B0AB2A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DF29F8"/>
    <w:multiLevelType w:val="hybridMultilevel"/>
    <w:tmpl w:val="735058A0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6158F"/>
    <w:multiLevelType w:val="multilevel"/>
    <w:tmpl w:val="89BA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845F99"/>
    <w:multiLevelType w:val="hybridMultilevel"/>
    <w:tmpl w:val="60762B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F06CD5"/>
    <w:multiLevelType w:val="hybridMultilevel"/>
    <w:tmpl w:val="D7E612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347D13"/>
    <w:multiLevelType w:val="hybridMultilevel"/>
    <w:tmpl w:val="4C1E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584B26"/>
    <w:multiLevelType w:val="multilevel"/>
    <w:tmpl w:val="46B64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CA4EE4"/>
    <w:multiLevelType w:val="hybridMultilevel"/>
    <w:tmpl w:val="AC9EA10A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81444"/>
    <w:multiLevelType w:val="hybridMultilevel"/>
    <w:tmpl w:val="582280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233D9A"/>
    <w:multiLevelType w:val="multilevel"/>
    <w:tmpl w:val="1B22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105E1B"/>
    <w:multiLevelType w:val="hybridMultilevel"/>
    <w:tmpl w:val="3AD44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51E4FE5"/>
    <w:multiLevelType w:val="hybridMultilevel"/>
    <w:tmpl w:val="2912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13"/>
  </w:num>
  <w:num w:numId="5">
    <w:abstractNumId w:val="14"/>
  </w:num>
  <w:num w:numId="6">
    <w:abstractNumId w:val="8"/>
  </w:num>
  <w:num w:numId="7">
    <w:abstractNumId w:val="7"/>
  </w:num>
  <w:num w:numId="8">
    <w:abstractNumId w:val="6"/>
  </w:num>
  <w:num w:numId="9">
    <w:abstractNumId w:val="11"/>
  </w:num>
  <w:num w:numId="10">
    <w:abstractNumId w:val="4"/>
  </w:num>
  <w:num w:numId="11">
    <w:abstractNumId w:val="10"/>
  </w:num>
  <w:num w:numId="12">
    <w:abstractNumId w:val="3"/>
  </w:num>
  <w:num w:numId="13">
    <w:abstractNumId w:val="0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5E"/>
    <w:rsid w:val="00003EBD"/>
    <w:rsid w:val="00016219"/>
    <w:rsid w:val="00047046"/>
    <w:rsid w:val="00056F89"/>
    <w:rsid w:val="000714BA"/>
    <w:rsid w:val="000742E1"/>
    <w:rsid w:val="000842CD"/>
    <w:rsid w:val="00092219"/>
    <w:rsid w:val="00094B2A"/>
    <w:rsid w:val="000A3558"/>
    <w:rsid w:val="000B09A8"/>
    <w:rsid w:val="000B2881"/>
    <w:rsid w:val="000B7250"/>
    <w:rsid w:val="000C1A2A"/>
    <w:rsid w:val="000C3220"/>
    <w:rsid w:val="000D1B95"/>
    <w:rsid w:val="000E4E73"/>
    <w:rsid w:val="0010615E"/>
    <w:rsid w:val="00137CD0"/>
    <w:rsid w:val="00147551"/>
    <w:rsid w:val="0015046B"/>
    <w:rsid w:val="0015395D"/>
    <w:rsid w:val="00163704"/>
    <w:rsid w:val="00187EAB"/>
    <w:rsid w:val="001B0D66"/>
    <w:rsid w:val="001B5033"/>
    <w:rsid w:val="001B7305"/>
    <w:rsid w:val="001D0BDA"/>
    <w:rsid w:val="001E3F07"/>
    <w:rsid w:val="00202533"/>
    <w:rsid w:val="002150A6"/>
    <w:rsid w:val="00217B67"/>
    <w:rsid w:val="002409BF"/>
    <w:rsid w:val="002470D1"/>
    <w:rsid w:val="00255250"/>
    <w:rsid w:val="002571CE"/>
    <w:rsid w:val="002A1017"/>
    <w:rsid w:val="002A7E65"/>
    <w:rsid w:val="002B571B"/>
    <w:rsid w:val="002C5385"/>
    <w:rsid w:val="002E6D08"/>
    <w:rsid w:val="00305B31"/>
    <w:rsid w:val="00322641"/>
    <w:rsid w:val="003345D0"/>
    <w:rsid w:val="00334C1A"/>
    <w:rsid w:val="00355DC3"/>
    <w:rsid w:val="003778CE"/>
    <w:rsid w:val="00383E53"/>
    <w:rsid w:val="00387E28"/>
    <w:rsid w:val="003C4DD9"/>
    <w:rsid w:val="003C7417"/>
    <w:rsid w:val="003D4EFB"/>
    <w:rsid w:val="003D66E4"/>
    <w:rsid w:val="004353CA"/>
    <w:rsid w:val="004533B3"/>
    <w:rsid w:val="00464F12"/>
    <w:rsid w:val="004777C9"/>
    <w:rsid w:val="00482E77"/>
    <w:rsid w:val="0049587A"/>
    <w:rsid w:val="00495D36"/>
    <w:rsid w:val="004A1448"/>
    <w:rsid w:val="004B61D0"/>
    <w:rsid w:val="004C7FD1"/>
    <w:rsid w:val="004D1326"/>
    <w:rsid w:val="00505F34"/>
    <w:rsid w:val="00506908"/>
    <w:rsid w:val="005129BB"/>
    <w:rsid w:val="00513B65"/>
    <w:rsid w:val="00517242"/>
    <w:rsid w:val="0052779D"/>
    <w:rsid w:val="00531D6A"/>
    <w:rsid w:val="005429E0"/>
    <w:rsid w:val="0054387E"/>
    <w:rsid w:val="00543D46"/>
    <w:rsid w:val="00553E5E"/>
    <w:rsid w:val="0056173E"/>
    <w:rsid w:val="005769B4"/>
    <w:rsid w:val="0058201D"/>
    <w:rsid w:val="0059017D"/>
    <w:rsid w:val="0059774A"/>
    <w:rsid w:val="005B2770"/>
    <w:rsid w:val="005C2239"/>
    <w:rsid w:val="005C5AE3"/>
    <w:rsid w:val="005C7F2E"/>
    <w:rsid w:val="005F5D71"/>
    <w:rsid w:val="0062449A"/>
    <w:rsid w:val="00652237"/>
    <w:rsid w:val="00675A20"/>
    <w:rsid w:val="00686429"/>
    <w:rsid w:val="00687FD9"/>
    <w:rsid w:val="00691966"/>
    <w:rsid w:val="00696025"/>
    <w:rsid w:val="006A6734"/>
    <w:rsid w:val="006C3460"/>
    <w:rsid w:val="006E0BB4"/>
    <w:rsid w:val="006F2EE4"/>
    <w:rsid w:val="006F4B30"/>
    <w:rsid w:val="00712F30"/>
    <w:rsid w:val="00714722"/>
    <w:rsid w:val="00737AC2"/>
    <w:rsid w:val="00747E70"/>
    <w:rsid w:val="007659C8"/>
    <w:rsid w:val="00774C5F"/>
    <w:rsid w:val="00795B0B"/>
    <w:rsid w:val="007E0738"/>
    <w:rsid w:val="00807F4A"/>
    <w:rsid w:val="00823C62"/>
    <w:rsid w:val="008642E0"/>
    <w:rsid w:val="00865146"/>
    <w:rsid w:val="0088063F"/>
    <w:rsid w:val="00883DCD"/>
    <w:rsid w:val="00890875"/>
    <w:rsid w:val="008979F8"/>
    <w:rsid w:val="008B1509"/>
    <w:rsid w:val="008B3590"/>
    <w:rsid w:val="008C6922"/>
    <w:rsid w:val="008E2BBE"/>
    <w:rsid w:val="00914FE7"/>
    <w:rsid w:val="0092793F"/>
    <w:rsid w:val="00945582"/>
    <w:rsid w:val="00966B1E"/>
    <w:rsid w:val="0098235E"/>
    <w:rsid w:val="009828CD"/>
    <w:rsid w:val="0098615F"/>
    <w:rsid w:val="009C5BD0"/>
    <w:rsid w:val="009F2FD2"/>
    <w:rsid w:val="00A310FD"/>
    <w:rsid w:val="00A40D96"/>
    <w:rsid w:val="00A60A01"/>
    <w:rsid w:val="00A6693F"/>
    <w:rsid w:val="00A91CCF"/>
    <w:rsid w:val="00AA3429"/>
    <w:rsid w:val="00AB4569"/>
    <w:rsid w:val="00AC4304"/>
    <w:rsid w:val="00AC7949"/>
    <w:rsid w:val="00AE37BD"/>
    <w:rsid w:val="00AE3BFB"/>
    <w:rsid w:val="00AF0805"/>
    <w:rsid w:val="00AF68CB"/>
    <w:rsid w:val="00B20575"/>
    <w:rsid w:val="00B47A89"/>
    <w:rsid w:val="00B71D90"/>
    <w:rsid w:val="00BA1455"/>
    <w:rsid w:val="00BB6C9C"/>
    <w:rsid w:val="00BB76BE"/>
    <w:rsid w:val="00BC1F0A"/>
    <w:rsid w:val="00BD2974"/>
    <w:rsid w:val="00BD39C7"/>
    <w:rsid w:val="00C11B09"/>
    <w:rsid w:val="00C25FE0"/>
    <w:rsid w:val="00C27A49"/>
    <w:rsid w:val="00C40E82"/>
    <w:rsid w:val="00C4262E"/>
    <w:rsid w:val="00C42EAF"/>
    <w:rsid w:val="00C44FDC"/>
    <w:rsid w:val="00C47D9A"/>
    <w:rsid w:val="00C910A1"/>
    <w:rsid w:val="00CA28DC"/>
    <w:rsid w:val="00CB5BB0"/>
    <w:rsid w:val="00CB7D4C"/>
    <w:rsid w:val="00CD5864"/>
    <w:rsid w:val="00CF6144"/>
    <w:rsid w:val="00CF62DE"/>
    <w:rsid w:val="00CF6FD3"/>
    <w:rsid w:val="00D07985"/>
    <w:rsid w:val="00D2205F"/>
    <w:rsid w:val="00D24D19"/>
    <w:rsid w:val="00D44B54"/>
    <w:rsid w:val="00D50E09"/>
    <w:rsid w:val="00D51AAB"/>
    <w:rsid w:val="00D62E0F"/>
    <w:rsid w:val="00D83D1E"/>
    <w:rsid w:val="00D859FB"/>
    <w:rsid w:val="00DB52B1"/>
    <w:rsid w:val="00DC049C"/>
    <w:rsid w:val="00DC507E"/>
    <w:rsid w:val="00DE59A9"/>
    <w:rsid w:val="00E03762"/>
    <w:rsid w:val="00E10E26"/>
    <w:rsid w:val="00E1147D"/>
    <w:rsid w:val="00E24A83"/>
    <w:rsid w:val="00E55E86"/>
    <w:rsid w:val="00E5620B"/>
    <w:rsid w:val="00E7401A"/>
    <w:rsid w:val="00E74CD6"/>
    <w:rsid w:val="00E777A9"/>
    <w:rsid w:val="00E84079"/>
    <w:rsid w:val="00E87A0A"/>
    <w:rsid w:val="00EA1471"/>
    <w:rsid w:val="00EA368E"/>
    <w:rsid w:val="00EB40DE"/>
    <w:rsid w:val="00EB5E91"/>
    <w:rsid w:val="00EC59AC"/>
    <w:rsid w:val="00ED3F06"/>
    <w:rsid w:val="00ED7C8B"/>
    <w:rsid w:val="00EE1B58"/>
    <w:rsid w:val="00EF1AB8"/>
    <w:rsid w:val="00EF30A0"/>
    <w:rsid w:val="00EF70B0"/>
    <w:rsid w:val="00F07784"/>
    <w:rsid w:val="00F10807"/>
    <w:rsid w:val="00F23BC1"/>
    <w:rsid w:val="00F33D05"/>
    <w:rsid w:val="00F366E1"/>
    <w:rsid w:val="00F41A08"/>
    <w:rsid w:val="00F53010"/>
    <w:rsid w:val="00F537B0"/>
    <w:rsid w:val="00F84F01"/>
    <w:rsid w:val="00F951A1"/>
    <w:rsid w:val="00FA3D91"/>
    <w:rsid w:val="00FD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1F3F8B"/>
  <w15:docId w15:val="{B7DFF1E8-94CE-4EE8-AB4C-349002B7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23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6FD3"/>
    <w:pPr>
      <w:spacing w:after="200" w:line="276" w:lineRule="auto"/>
      <w:ind w:left="720"/>
      <w:contextualSpacing/>
    </w:pPr>
  </w:style>
  <w:style w:type="character" w:styleId="a4">
    <w:name w:val="Strong"/>
    <w:uiPriority w:val="99"/>
    <w:qFormat/>
    <w:rsid w:val="00464F12"/>
    <w:rPr>
      <w:rFonts w:cs="Times New Roman"/>
      <w:b/>
    </w:rPr>
  </w:style>
  <w:style w:type="paragraph" w:styleId="a5">
    <w:name w:val="Normal (Web)"/>
    <w:basedOn w:val="a"/>
    <w:uiPriority w:val="99"/>
    <w:semiHidden/>
    <w:rsid w:val="00464F12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99"/>
    <w:qFormat/>
    <w:rsid w:val="00464F12"/>
    <w:rPr>
      <w:rFonts w:cs="Times New Roman"/>
      <w:i/>
    </w:rPr>
  </w:style>
  <w:style w:type="character" w:styleId="a7">
    <w:name w:val="Hyperlink"/>
    <w:uiPriority w:val="99"/>
    <w:rsid w:val="009828CD"/>
    <w:rPr>
      <w:rFonts w:cs="Times New Roman"/>
      <w:color w:val="0000FF"/>
      <w:u w:val="single"/>
    </w:rPr>
  </w:style>
  <w:style w:type="paragraph" w:styleId="a8">
    <w:name w:val="Plain Text"/>
    <w:basedOn w:val="a"/>
    <w:link w:val="a9"/>
    <w:uiPriority w:val="99"/>
    <w:rsid w:val="009828C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9">
    <w:name w:val="Текст Знак"/>
    <w:link w:val="a8"/>
    <w:uiPriority w:val="99"/>
    <w:locked/>
    <w:rsid w:val="009828CD"/>
    <w:rPr>
      <w:rFonts w:ascii="Courier New" w:hAnsi="Courier New" w:cs="Times New Roman"/>
      <w:sz w:val="20"/>
      <w:lang w:eastAsia="ru-RU"/>
    </w:rPr>
  </w:style>
  <w:style w:type="paragraph" w:customStyle="1" w:styleId="aa">
    <w:name w:val="дата"/>
    <w:basedOn w:val="a"/>
    <w:uiPriority w:val="99"/>
    <w:rsid w:val="009828CD"/>
    <w:pPr>
      <w:tabs>
        <w:tab w:val="left" w:pos="1134"/>
        <w:tab w:val="left" w:pos="3402"/>
        <w:tab w:val="left" w:pos="5103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EE1B58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c">
    <w:name w:val="Текст выноски Знак"/>
    <w:link w:val="ab"/>
    <w:uiPriority w:val="99"/>
    <w:semiHidden/>
    <w:locked/>
    <w:rsid w:val="00EE1B58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uiPriority w:val="99"/>
    <w:rsid w:val="005C5A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">
    <w:name w:val="НорЗаг2"/>
    <w:basedOn w:val="a"/>
    <w:rsid w:val="0059017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zh-CN"/>
    </w:rPr>
  </w:style>
  <w:style w:type="table" w:styleId="ad">
    <w:name w:val="Table Grid"/>
    <w:basedOn w:val="a1"/>
    <w:locked/>
    <w:rsid w:val="006C3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6815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8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18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6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18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186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186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186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186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186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8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8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18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6830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8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18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6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18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18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186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186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186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186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8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6851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auto"/>
                        <w:left w:val="single" w:sz="24" w:space="0" w:color="auto"/>
                        <w:bottom w:val="single" w:sz="24" w:space="11" w:color="auto"/>
                        <w:right w:val="single" w:sz="24" w:space="0" w:color="auto"/>
                      </w:divBdr>
                      <w:divsChild>
                        <w:div w:id="77918682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8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6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7339-826D-4696-A528-DFBD46BEB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17</cp:revision>
  <cp:lastPrinted>2018-04-27T05:40:00Z</cp:lastPrinted>
  <dcterms:created xsi:type="dcterms:W3CDTF">2020-05-28T19:52:00Z</dcterms:created>
  <dcterms:modified xsi:type="dcterms:W3CDTF">2021-11-15T08:05:00Z</dcterms:modified>
</cp:coreProperties>
</file>